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4382B" w14:textId="00AA5C1F" w:rsidR="003C72F6" w:rsidRDefault="00D26D2F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  <w:r>
        <w:rPr>
          <w:rFonts w:ascii="Times New Roman" w:eastAsia="TimesNewRoman" w:hAnsi="Times New Roman"/>
          <w:sz w:val="21"/>
          <w:szCs w:val="21"/>
        </w:rPr>
        <w:t>Lublin, dn. 1</w:t>
      </w:r>
      <w:r w:rsidR="003D0C29">
        <w:rPr>
          <w:rFonts w:ascii="Times New Roman" w:eastAsia="TimesNewRoman" w:hAnsi="Times New Roman"/>
          <w:sz w:val="21"/>
          <w:szCs w:val="21"/>
        </w:rPr>
        <w:t>1</w:t>
      </w:r>
      <w:r>
        <w:rPr>
          <w:rFonts w:ascii="Times New Roman" w:eastAsia="TimesNewRoman" w:hAnsi="Times New Roman"/>
          <w:sz w:val="21"/>
          <w:szCs w:val="21"/>
        </w:rPr>
        <w:t>. 0</w:t>
      </w:r>
      <w:r w:rsidR="003D0C29">
        <w:rPr>
          <w:rFonts w:ascii="Times New Roman" w:eastAsia="TimesNewRoman" w:hAnsi="Times New Roman"/>
          <w:sz w:val="21"/>
          <w:szCs w:val="21"/>
        </w:rPr>
        <w:t>9</w:t>
      </w:r>
      <w:r w:rsidR="00745072">
        <w:rPr>
          <w:rFonts w:ascii="Times New Roman" w:eastAsia="TimesNewRoman" w:hAnsi="Times New Roman"/>
          <w:sz w:val="21"/>
          <w:szCs w:val="21"/>
        </w:rPr>
        <w:t>.202</w:t>
      </w:r>
      <w:r w:rsidR="003D0C29">
        <w:rPr>
          <w:rFonts w:ascii="Times New Roman" w:eastAsia="TimesNewRoman" w:hAnsi="Times New Roman"/>
          <w:sz w:val="21"/>
          <w:szCs w:val="21"/>
        </w:rPr>
        <w:t>6</w:t>
      </w:r>
      <w:r w:rsidR="006605D9">
        <w:rPr>
          <w:rFonts w:ascii="Times New Roman" w:eastAsia="TimesNewRoman" w:hAnsi="Times New Roman"/>
          <w:sz w:val="21"/>
          <w:szCs w:val="21"/>
        </w:rPr>
        <w:t xml:space="preserve"> r</w:t>
      </w:r>
      <w:r w:rsidR="009016D7" w:rsidRPr="009016D7">
        <w:rPr>
          <w:rFonts w:ascii="Times New Roman" w:eastAsia="TimesNewRoman" w:hAnsi="Times New Roman"/>
          <w:sz w:val="21"/>
          <w:szCs w:val="21"/>
        </w:rPr>
        <w:t>.</w:t>
      </w:r>
    </w:p>
    <w:p w14:paraId="06ABAB55" w14:textId="77777777" w:rsidR="009016D7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</w:p>
    <w:p w14:paraId="1B34494D" w14:textId="4F4FECFE" w:rsidR="003C72F6" w:rsidRPr="000A3653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Times New Roman" w:eastAsia="TimesNewRoman" w:hAnsi="Times New Roman"/>
          <w:b/>
          <w:sz w:val="24"/>
          <w:szCs w:val="24"/>
        </w:rPr>
      </w:pPr>
      <w:r w:rsidRPr="00630F0F">
        <w:rPr>
          <w:rFonts w:ascii="Times New Roman" w:hAnsi="Times New Roman"/>
          <w:b/>
          <w:bCs/>
          <w:sz w:val="24"/>
          <w:szCs w:val="24"/>
          <w:u w:val="single"/>
        </w:rPr>
        <w:t>ZAPROSZENIE DO ZŁOŻENIA OFERTY</w:t>
      </w:r>
    </w:p>
    <w:p w14:paraId="1BCB35A2" w14:textId="77777777" w:rsidR="004D25AE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1"/>
          <w:szCs w:val="21"/>
        </w:rPr>
      </w:pPr>
    </w:p>
    <w:p w14:paraId="01D4AB3D" w14:textId="75095B6E" w:rsidR="00076F57" w:rsidRPr="00C5325B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 xml:space="preserve">Uniwersytecki Szpital Dziecięcy w Lublinie zwraca się z prośbą o złożenie </w:t>
      </w:r>
      <w:proofErr w:type="gramStart"/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>oferty</w:t>
      </w:r>
      <w:r w:rsidR="007D4BBB">
        <w:rPr>
          <w:rFonts w:ascii="Times New Roman" w:eastAsia="Times New Roman" w:hAnsi="Times New Roman"/>
          <w:sz w:val="20"/>
          <w:szCs w:val="20"/>
          <w:lang w:eastAsia="pl-PL"/>
        </w:rPr>
        <w:t xml:space="preserve">:   </w:t>
      </w:r>
      <w:proofErr w:type="gramEnd"/>
      <w:r w:rsidR="007D4BBB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                      </w:t>
      </w: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6605D9" w:rsidRPr="004810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</w:t>
      </w:r>
      <w:r w:rsidR="007F5D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a dzierżawę/najem dystrybutorów filtrujących </w:t>
      </w:r>
      <w:proofErr w:type="gramStart"/>
      <w:r w:rsidR="007F5D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wodę  (</w:t>
      </w:r>
      <w:proofErr w:type="gramEnd"/>
      <w:r w:rsidR="007F5D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wolnostojących – ciepła i zimna </w:t>
      </w:r>
      <w:proofErr w:type="gramStart"/>
      <w:r w:rsidR="007F5D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woda )</w:t>
      </w:r>
      <w:proofErr w:type="gramEnd"/>
      <w:r w:rsidR="006C65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dla pracowników.</w:t>
      </w:r>
    </w:p>
    <w:p w14:paraId="5D0920DF" w14:textId="77777777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8A1DCE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1. Opis sposobu przygotowania </w:t>
      </w:r>
      <w:r w:rsidR="001960ED" w:rsidRPr="004810D9">
        <w:rPr>
          <w:rFonts w:ascii="Times New Roman" w:eastAsia="TimesNewRoman" w:hAnsi="Times New Roman"/>
          <w:sz w:val="20"/>
          <w:szCs w:val="20"/>
        </w:rPr>
        <w:t>oferty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59A650F6" w14:textId="77777777" w:rsidR="00AA683E" w:rsidRPr="004810D9" w:rsidRDefault="00AA683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4668FF3C" w14:textId="3862C12A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1/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należy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ją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złożyć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  <w:r w:rsidR="003D4B9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e</w:t>
      </w:r>
      <w:r w:rsidR="000A3653" w:rsidRPr="004810D9">
        <w:rPr>
          <w:rFonts w:ascii="Times New Roman" w:eastAsia="TimesNewRoman" w:hAnsi="Times New Roman"/>
          <w:sz w:val="20"/>
          <w:szCs w:val="20"/>
        </w:rPr>
        <w:t>-</w:t>
      </w:r>
      <w:r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CD26E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6605D9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8" w:history="1">
        <w:r w:rsidR="00C5325B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97B3C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3D35F673" w14:textId="3D896788" w:rsidR="00CD26E2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2/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497B3C" w:rsidRPr="004810D9">
        <w:rPr>
          <w:rFonts w:ascii="Times New Roman" w:eastAsia="TimesNewRoman" w:hAnsi="Times New Roman"/>
          <w:sz w:val="20"/>
          <w:szCs w:val="20"/>
        </w:rPr>
        <w:t>w tytule e-maila należy napisać</w:t>
      </w:r>
      <w:proofErr w:type="gramStart"/>
      <w:r w:rsidR="00744B7D">
        <w:rPr>
          <w:rFonts w:ascii="Times New Roman" w:eastAsia="TimesNewRoman" w:hAnsi="Times New Roman"/>
          <w:b/>
          <w:sz w:val="20"/>
          <w:szCs w:val="20"/>
        </w:rPr>
        <w:t>: ”</w:t>
      </w:r>
      <w:proofErr w:type="gramEnd"/>
      <w:r w:rsidR="00744B7D">
        <w:rPr>
          <w:rFonts w:ascii="Times New Roman" w:eastAsia="TimesNewRoman" w:hAnsi="Times New Roman"/>
          <w:b/>
          <w:sz w:val="20"/>
          <w:szCs w:val="20"/>
        </w:rPr>
        <w:t xml:space="preserve"> oferta na dzierżawę/najem dystrybutorów filtrujących wodę”</w:t>
      </w:r>
    </w:p>
    <w:p w14:paraId="5A3C648E" w14:textId="77777777" w:rsidR="003C72F6" w:rsidRPr="004810D9" w:rsidRDefault="001960E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3/ ceny w niej podane mają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być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wyrażone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cyfrą i słownie,</w:t>
      </w:r>
    </w:p>
    <w:p w14:paraId="59EA8010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4/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>oferta musi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być napisana w języku polskim, czytelnie trwałą techniką,</w:t>
      </w:r>
    </w:p>
    <w:p w14:paraId="143FD5E9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5/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 xml:space="preserve">oferta musi być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obejmować całość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FFDF4ED" w14:textId="77777777" w:rsidR="00EE662D" w:rsidRPr="004810D9" w:rsidRDefault="00EE662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AA2B85" w14:textId="77777777" w:rsidR="003C72F6" w:rsidRPr="004810D9" w:rsidRDefault="00995929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Opis przedmiotu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C95B59D" w14:textId="6E64E268" w:rsidR="00CA1037" w:rsidRDefault="006A6DCE" w:rsidP="00CA1037">
      <w:pPr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      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>Przedmiot zamówienia</w:t>
      </w: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obejmuje</w:t>
      </w:r>
      <w:r w:rsidR="00C532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44B7D">
        <w:rPr>
          <w:rFonts w:ascii="Times New Roman" w:eastAsia="TimesNewRoman" w:hAnsi="Times New Roman"/>
          <w:b/>
          <w:sz w:val="20"/>
          <w:szCs w:val="20"/>
        </w:rPr>
        <w:t>dzierżawę/najem dystrybutorów filtrujących wodę</w:t>
      </w:r>
      <w:r w:rsidR="00AB07F0"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50775D">
        <w:rPr>
          <w:rFonts w:ascii="Times New Roman" w:eastAsia="TimesNewRoman" w:hAnsi="Times New Roman"/>
          <w:b/>
          <w:sz w:val="20"/>
          <w:szCs w:val="20"/>
        </w:rPr>
        <w:t>– 2</w:t>
      </w:r>
      <w:r w:rsidR="003D0C29">
        <w:rPr>
          <w:rFonts w:ascii="Times New Roman" w:eastAsia="TimesNewRoman" w:hAnsi="Times New Roman"/>
          <w:b/>
          <w:sz w:val="20"/>
          <w:szCs w:val="20"/>
        </w:rPr>
        <w:t>9</w:t>
      </w:r>
      <w:r w:rsidR="0050775D">
        <w:rPr>
          <w:rFonts w:ascii="Times New Roman" w:eastAsia="TimesNewRoman" w:hAnsi="Times New Roman"/>
          <w:b/>
          <w:sz w:val="20"/>
          <w:szCs w:val="20"/>
        </w:rPr>
        <w:t xml:space="preserve"> szt.</w:t>
      </w:r>
      <w:r w:rsidR="00AB07F0" w:rsidRPr="004810D9">
        <w:rPr>
          <w:rFonts w:ascii="Times New Roman" w:eastAsia="TimesNewRoman" w:hAnsi="Times New Roman"/>
          <w:b/>
          <w:sz w:val="20"/>
          <w:szCs w:val="20"/>
        </w:rPr>
        <w:t xml:space="preserve">  </w:t>
      </w:r>
    </w:p>
    <w:p w14:paraId="0E7D60A2" w14:textId="77777777" w:rsidR="008400B0" w:rsidRDefault="008400B0" w:rsidP="00CA1037">
      <w:pPr>
        <w:rPr>
          <w:rFonts w:ascii="Times New Roman" w:eastAsia="TimesNewRoman" w:hAnsi="Times New Roman"/>
          <w:b/>
          <w:sz w:val="20"/>
          <w:szCs w:val="20"/>
        </w:rPr>
      </w:pPr>
    </w:p>
    <w:p w14:paraId="4A4A6923" w14:textId="4B63C0EA" w:rsidR="008400B0" w:rsidRPr="004810D9" w:rsidRDefault="008400B0" w:rsidP="00CA1037">
      <w:pPr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 xml:space="preserve">        </w:t>
      </w:r>
      <w:proofErr w:type="gramStart"/>
      <w:r>
        <w:rPr>
          <w:rFonts w:ascii="Times New Roman" w:eastAsia="TimesNewRoman" w:hAnsi="Times New Roman"/>
          <w:b/>
          <w:sz w:val="20"/>
          <w:szCs w:val="20"/>
        </w:rPr>
        <w:t>( z</w:t>
      </w:r>
      <w:proofErr w:type="gramEnd"/>
      <w:r>
        <w:rPr>
          <w:rFonts w:ascii="Times New Roman" w:eastAsia="TimesNewRoman" w:hAnsi="Times New Roman"/>
          <w:b/>
          <w:sz w:val="20"/>
          <w:szCs w:val="20"/>
        </w:rPr>
        <w:t xml:space="preserve"> możliwością zwiększenia </w:t>
      </w:r>
      <w:proofErr w:type="gramStart"/>
      <w:r>
        <w:rPr>
          <w:rFonts w:ascii="Times New Roman" w:eastAsia="TimesNewRoman" w:hAnsi="Times New Roman"/>
          <w:b/>
          <w:sz w:val="20"/>
          <w:szCs w:val="20"/>
        </w:rPr>
        <w:t>liczby  urządzeń</w:t>
      </w:r>
      <w:proofErr w:type="gramEnd"/>
      <w:r>
        <w:rPr>
          <w:rFonts w:ascii="Times New Roman" w:eastAsia="TimesNewRoman" w:hAnsi="Times New Roman"/>
          <w:b/>
          <w:sz w:val="20"/>
          <w:szCs w:val="20"/>
        </w:rPr>
        <w:t xml:space="preserve"> do 35 </w:t>
      </w:r>
      <w:proofErr w:type="gramStart"/>
      <w:r>
        <w:rPr>
          <w:rFonts w:ascii="Times New Roman" w:eastAsia="TimesNewRoman" w:hAnsi="Times New Roman"/>
          <w:b/>
          <w:sz w:val="20"/>
          <w:szCs w:val="20"/>
        </w:rPr>
        <w:t>szt. )</w:t>
      </w:r>
      <w:proofErr w:type="gramEnd"/>
    </w:p>
    <w:p w14:paraId="1965C068" w14:textId="6F930F06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5DE2EA13" w14:textId="73C411DD" w:rsidR="00DC0D01" w:rsidRPr="00744B7D" w:rsidRDefault="00995360" w:rsidP="00744B7D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Szczegółowy opis przedmiotu </w:t>
      </w:r>
      <w:proofErr w:type="gramStart"/>
      <w:r w:rsidRPr="004810D9">
        <w:rPr>
          <w:rFonts w:ascii="Times New Roman" w:eastAsia="TimesNewRoman" w:hAnsi="Times New Roman"/>
          <w:sz w:val="20"/>
          <w:szCs w:val="20"/>
        </w:rPr>
        <w:t>zamówienia:</w:t>
      </w:r>
      <w:r w:rsidR="00744B7D">
        <w:rPr>
          <w:rFonts w:ascii="Times New Roman" w:eastAsia="TimesNewRoman" w:hAnsi="Times New Roman"/>
          <w:sz w:val="20"/>
          <w:szCs w:val="20"/>
        </w:rPr>
        <w:t xml:space="preserve">  </w:t>
      </w:r>
      <w:r w:rsidR="00744B7D" w:rsidRPr="00744B7D">
        <w:rPr>
          <w:rFonts w:ascii="Times New Roman" w:eastAsia="TimesNewRoman" w:hAnsi="Times New Roman"/>
          <w:b/>
          <w:sz w:val="20"/>
          <w:szCs w:val="20"/>
        </w:rPr>
        <w:t>2</w:t>
      </w:r>
      <w:r w:rsidR="003D0C29">
        <w:rPr>
          <w:rFonts w:ascii="Times New Roman" w:eastAsia="TimesNewRoman" w:hAnsi="Times New Roman"/>
          <w:b/>
          <w:sz w:val="20"/>
          <w:szCs w:val="20"/>
        </w:rPr>
        <w:t>9</w:t>
      </w:r>
      <w:proofErr w:type="gramEnd"/>
      <w:r w:rsidR="00A92EC8">
        <w:rPr>
          <w:rFonts w:ascii="Times New Roman" w:eastAsia="TimesNewRoman" w:hAnsi="Times New Roman"/>
          <w:b/>
          <w:sz w:val="20"/>
          <w:szCs w:val="20"/>
        </w:rPr>
        <w:t xml:space="preserve">  szt.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 - </w:t>
      </w:r>
      <w:r w:rsidR="00B5043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44B7D">
        <w:rPr>
          <w:rFonts w:ascii="Times New Roman" w:eastAsia="TimesNewRoman" w:hAnsi="Times New Roman"/>
          <w:b/>
          <w:sz w:val="20"/>
          <w:szCs w:val="20"/>
        </w:rPr>
        <w:t xml:space="preserve">dystrybutorów wolnostojących </w:t>
      </w:r>
      <w:proofErr w:type="gramStart"/>
      <w:r w:rsidR="00744B7D">
        <w:rPr>
          <w:rFonts w:ascii="Times New Roman" w:eastAsia="TimesNewRoman" w:hAnsi="Times New Roman"/>
          <w:b/>
          <w:sz w:val="20"/>
          <w:szCs w:val="20"/>
        </w:rPr>
        <w:t>( ciepła</w:t>
      </w:r>
      <w:proofErr w:type="gramEnd"/>
      <w:r w:rsidR="00744B7D">
        <w:rPr>
          <w:rFonts w:ascii="Times New Roman" w:eastAsia="TimesNewRoman" w:hAnsi="Times New Roman"/>
          <w:b/>
          <w:sz w:val="20"/>
          <w:szCs w:val="20"/>
        </w:rPr>
        <w:t xml:space="preserve"> – zimna </w:t>
      </w:r>
      <w:proofErr w:type="gramStart"/>
      <w:r w:rsidR="00744B7D">
        <w:rPr>
          <w:rFonts w:ascii="Times New Roman" w:eastAsia="TimesNewRoman" w:hAnsi="Times New Roman"/>
          <w:b/>
          <w:sz w:val="20"/>
          <w:szCs w:val="20"/>
        </w:rPr>
        <w:t>woda )</w:t>
      </w:r>
      <w:proofErr w:type="gramEnd"/>
      <w:r w:rsidR="00EB3121">
        <w:rPr>
          <w:rFonts w:ascii="Times New Roman" w:eastAsia="TimesNewRoman" w:hAnsi="Times New Roman"/>
          <w:b/>
          <w:sz w:val="20"/>
          <w:szCs w:val="20"/>
        </w:rPr>
        <w:t xml:space="preserve"> </w:t>
      </w:r>
    </w:p>
    <w:p w14:paraId="6D5E70CB" w14:textId="7A020E0C" w:rsidR="00A92EC8" w:rsidRDefault="00A92EC8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</w:p>
    <w:p w14:paraId="0FA43996" w14:textId="16CA4915" w:rsidR="00A92EC8" w:rsidRDefault="004D7975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 xml:space="preserve">    Dostawa i montaż</w:t>
      </w:r>
      <w:r w:rsidR="000F0A1D">
        <w:rPr>
          <w:rFonts w:ascii="Times New Roman" w:eastAsia="TimesNewRoman" w:hAnsi="Times New Roman"/>
          <w:b/>
          <w:sz w:val="20"/>
          <w:szCs w:val="20"/>
        </w:rPr>
        <w:t>, sanityzacja</w:t>
      </w:r>
      <w:r w:rsidR="00D26D2F">
        <w:rPr>
          <w:rFonts w:ascii="Times New Roman" w:eastAsia="TimesNewRoman" w:hAnsi="Times New Roman"/>
          <w:b/>
          <w:sz w:val="20"/>
          <w:szCs w:val="20"/>
        </w:rPr>
        <w:t>, odkamienianie, wymiana filtrów, usługa serwisowa - zawarta w cenie dzierżawy/najmu</w:t>
      </w:r>
    </w:p>
    <w:p w14:paraId="0BB0C034" w14:textId="7465B3F1" w:rsidR="00D26D2F" w:rsidRPr="004810D9" w:rsidRDefault="00D26D2F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urządzenia.</w:t>
      </w:r>
      <w:r w:rsidR="003D0C29">
        <w:rPr>
          <w:rFonts w:ascii="Times New Roman" w:eastAsia="TimesNewRoman" w:hAnsi="Times New Roman"/>
          <w:b/>
          <w:sz w:val="20"/>
          <w:szCs w:val="20"/>
        </w:rPr>
        <w:t xml:space="preserve"> Sanityzacja, wymiana filtrów</w:t>
      </w:r>
      <w:r w:rsidR="008400B0">
        <w:rPr>
          <w:rFonts w:ascii="Times New Roman" w:eastAsia="TimesNewRoman" w:hAnsi="Times New Roman"/>
          <w:b/>
          <w:sz w:val="20"/>
          <w:szCs w:val="20"/>
        </w:rPr>
        <w:t xml:space="preserve"> – min. 1 raz/6 m-</w:t>
      </w:r>
      <w:proofErr w:type="spellStart"/>
      <w:r w:rsidR="008400B0">
        <w:rPr>
          <w:rFonts w:ascii="Times New Roman" w:eastAsia="TimesNewRoman" w:hAnsi="Times New Roman"/>
          <w:b/>
          <w:sz w:val="20"/>
          <w:szCs w:val="20"/>
        </w:rPr>
        <w:t>cy</w:t>
      </w:r>
      <w:proofErr w:type="spellEnd"/>
      <w:r w:rsidR="008400B0">
        <w:rPr>
          <w:rFonts w:ascii="Times New Roman" w:eastAsia="TimesNewRoman" w:hAnsi="Times New Roman"/>
          <w:b/>
          <w:sz w:val="20"/>
          <w:szCs w:val="20"/>
        </w:rPr>
        <w:t>.</w:t>
      </w:r>
    </w:p>
    <w:p w14:paraId="72113262" w14:textId="77777777" w:rsidR="00DC0D01" w:rsidRPr="004810D9" w:rsidRDefault="00DC0D01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595AF0A7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Wymagany termin realizacji umowy:</w:t>
      </w:r>
    </w:p>
    <w:p w14:paraId="10CF0EA3" w14:textId="21C89325" w:rsidR="003C72F6" w:rsidRPr="004810D9" w:rsidRDefault="006A6DCE" w:rsidP="006A6DC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C56C7">
        <w:rPr>
          <w:rFonts w:ascii="Times New Roman" w:eastAsia="TimesNewRoman" w:hAnsi="Times New Roman"/>
          <w:b/>
          <w:sz w:val="20"/>
          <w:szCs w:val="20"/>
        </w:rPr>
        <w:t>Umowa zawarta na okres 24 miesięcy.</w:t>
      </w:r>
    </w:p>
    <w:p w14:paraId="7271402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DB625AD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4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Przy wyborze propozycji do realizacji Zamawiający będzie się kierował kryterium:</w:t>
      </w:r>
    </w:p>
    <w:p w14:paraId="4FD04912" w14:textId="030BE93F" w:rsidR="003C72F6" w:rsidRPr="004810D9" w:rsidRDefault="006A6DC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100 % cena</w:t>
      </w:r>
    </w:p>
    <w:p w14:paraId="04900EAF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25900C91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5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wykonawcy ma zawierać następujące dokumenty:</w:t>
      </w:r>
    </w:p>
    <w:p w14:paraId="223EEAF9" w14:textId="5896D0C8" w:rsidR="003C72F6" w:rsidRPr="004810D9" w:rsidRDefault="003C72F6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formularz oferty wg załączonego do zaproszenia wzoru,</w:t>
      </w:r>
    </w:p>
    <w:p w14:paraId="2CD4627F" w14:textId="2032390B" w:rsidR="004D25AE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kosztorys ofertowy</w:t>
      </w:r>
    </w:p>
    <w:p w14:paraId="41C32AA6" w14:textId="22166E8A" w:rsidR="009614EF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KR</w:t>
      </w:r>
      <w:r w:rsidR="0050775D">
        <w:rPr>
          <w:rFonts w:ascii="Times New Roman" w:eastAsia="TimesNewRoman" w:hAnsi="Times New Roman"/>
          <w:sz w:val="20"/>
          <w:szCs w:val="20"/>
        </w:rPr>
        <w:t>S/</w:t>
      </w:r>
      <w:proofErr w:type="spellStart"/>
      <w:r w:rsidR="0050775D">
        <w:rPr>
          <w:rFonts w:ascii="Times New Roman" w:eastAsia="TimesNewRoman" w:hAnsi="Times New Roman"/>
          <w:sz w:val="20"/>
          <w:szCs w:val="20"/>
        </w:rPr>
        <w:t>CE</w:t>
      </w:r>
      <w:r w:rsidRPr="004810D9">
        <w:rPr>
          <w:rFonts w:ascii="Times New Roman" w:eastAsia="TimesNewRoman" w:hAnsi="Times New Roman"/>
          <w:sz w:val="20"/>
          <w:szCs w:val="20"/>
        </w:rPr>
        <w:t>i</w:t>
      </w:r>
      <w:r w:rsidR="0050775D">
        <w:rPr>
          <w:rFonts w:ascii="Times New Roman" w:eastAsia="TimesNewRoman" w:hAnsi="Times New Roman"/>
          <w:sz w:val="20"/>
          <w:szCs w:val="20"/>
        </w:rPr>
        <w:t>D</w:t>
      </w:r>
      <w:r w:rsidRPr="004810D9">
        <w:rPr>
          <w:rFonts w:ascii="Times New Roman" w:eastAsia="TimesNewRoman" w:hAnsi="Times New Roman"/>
          <w:sz w:val="20"/>
          <w:szCs w:val="20"/>
        </w:rPr>
        <w:t>G</w:t>
      </w:r>
      <w:proofErr w:type="spellEnd"/>
    </w:p>
    <w:p w14:paraId="62C9133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6F23C9B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6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Opis spo</w:t>
      </w:r>
      <w:r w:rsidR="001B7D0C" w:rsidRPr="004810D9">
        <w:rPr>
          <w:rFonts w:ascii="Times New Roman" w:eastAsia="TimesNewRoman" w:hAnsi="Times New Roman"/>
          <w:sz w:val="20"/>
          <w:szCs w:val="20"/>
        </w:rPr>
        <w:t>sobu obliczenia ceny w składanej ofercie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60BDF2D" w14:textId="40F4B355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cenę propozycji należy wliczyć:</w:t>
      </w:r>
      <w:r w:rsidR="00881124">
        <w:rPr>
          <w:rFonts w:ascii="Times New Roman" w:eastAsia="TimesNewRoman" w:hAnsi="Times New Roman"/>
          <w:sz w:val="20"/>
          <w:szCs w:val="20"/>
        </w:rPr>
        <w:t xml:space="preserve">  </w:t>
      </w:r>
    </w:p>
    <w:p w14:paraId="307D8529" w14:textId="38543634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* wartość usługi</w:t>
      </w:r>
      <w:r w:rsidR="004D25AE" w:rsidRPr="004810D9">
        <w:rPr>
          <w:rFonts w:ascii="Times New Roman" w:eastAsia="TimesNewRoman" w:hAnsi="Times New Roman"/>
          <w:sz w:val="20"/>
          <w:szCs w:val="20"/>
        </w:rPr>
        <w:t>/dostawy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określoną w oparciu o przedmiot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,</w:t>
      </w:r>
    </w:p>
    <w:p w14:paraId="5A6A3821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* obowiązujący podatek od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towarów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i usług VAT.</w:t>
      </w:r>
    </w:p>
    <w:p w14:paraId="48CAA7ED" w14:textId="521B545C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Cena podana przez Wykonawcę jest obowiązująca przez okres związania umową i nie będzie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podlegała waloryzacji w okresie jej trwania.</w:t>
      </w:r>
    </w:p>
    <w:p w14:paraId="2198FA67" w14:textId="6BEABD6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Zamawiający wybierze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ofertę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odpowiadającą wszystkim postawionym przez niego</w:t>
      </w:r>
      <w:r w:rsidR="00EE662D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wymogom</w:t>
      </w:r>
      <w:r w:rsidR="004D25AE" w:rsidRPr="004810D9">
        <w:rPr>
          <w:rFonts w:ascii="Times New Roman" w:eastAsia="TimesNewRoman" w:hAnsi="Times New Roman"/>
          <w:sz w:val="20"/>
          <w:szCs w:val="20"/>
        </w:rPr>
        <w:t xml:space="preserve"> i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najniższej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cenie.</w:t>
      </w:r>
    </w:p>
    <w:p w14:paraId="04CB09F4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C498285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7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Miejsce i termin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B2120F4" w14:textId="0226F22C" w:rsidR="00497B3C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Ofertę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należy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złożyć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 terminie</w:t>
      </w:r>
      <w:r w:rsidR="00DB055B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28405D">
        <w:rPr>
          <w:rFonts w:ascii="Times New Roman" w:eastAsia="TimesNewRoman" w:hAnsi="Times New Roman"/>
          <w:b/>
          <w:sz w:val="20"/>
          <w:szCs w:val="20"/>
        </w:rPr>
        <w:t xml:space="preserve">do </w:t>
      </w:r>
      <w:proofErr w:type="gramStart"/>
      <w:r w:rsidR="0028405D">
        <w:rPr>
          <w:rFonts w:ascii="Times New Roman" w:eastAsia="TimesNewRoman" w:hAnsi="Times New Roman"/>
          <w:b/>
          <w:sz w:val="20"/>
          <w:szCs w:val="20"/>
        </w:rPr>
        <w:t>dnia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172E57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8400B0">
        <w:rPr>
          <w:rFonts w:ascii="Times New Roman" w:eastAsia="TimesNewRoman" w:hAnsi="Times New Roman"/>
          <w:b/>
          <w:sz w:val="20"/>
          <w:szCs w:val="20"/>
        </w:rPr>
        <w:t>21</w:t>
      </w:r>
      <w:r w:rsidR="00172E57">
        <w:rPr>
          <w:rFonts w:ascii="Times New Roman" w:eastAsia="TimesNewRoman" w:hAnsi="Times New Roman"/>
          <w:b/>
          <w:sz w:val="20"/>
          <w:szCs w:val="20"/>
        </w:rPr>
        <w:t>.0</w:t>
      </w:r>
      <w:r w:rsidR="008400B0">
        <w:rPr>
          <w:rFonts w:ascii="Times New Roman" w:eastAsia="TimesNewRoman" w:hAnsi="Times New Roman"/>
          <w:b/>
          <w:sz w:val="20"/>
          <w:szCs w:val="20"/>
        </w:rPr>
        <w:t>9</w:t>
      </w:r>
      <w:r w:rsidR="00745072">
        <w:rPr>
          <w:rFonts w:ascii="Times New Roman" w:eastAsia="TimesNewRoman" w:hAnsi="Times New Roman"/>
          <w:b/>
          <w:sz w:val="20"/>
          <w:szCs w:val="20"/>
        </w:rPr>
        <w:t>.2024</w:t>
      </w:r>
      <w:proofErr w:type="gramEnd"/>
      <w:r w:rsidR="002463EF" w:rsidRPr="004810D9">
        <w:rPr>
          <w:rFonts w:ascii="Times New Roman" w:eastAsia="TimesNewRoman" w:hAnsi="Times New Roman"/>
          <w:b/>
          <w:sz w:val="20"/>
          <w:szCs w:val="20"/>
        </w:rPr>
        <w:t xml:space="preserve"> r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, </w:t>
      </w:r>
      <w:r w:rsidR="003C72F6" w:rsidRPr="004810D9">
        <w:rPr>
          <w:rFonts w:ascii="Times New Roman" w:eastAsia="TimesNewRoman" w:hAnsi="Times New Roman"/>
          <w:b/>
          <w:sz w:val="20"/>
          <w:szCs w:val="20"/>
        </w:rPr>
        <w:t>do godz.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7473F">
        <w:rPr>
          <w:rFonts w:ascii="Times New Roman" w:eastAsia="TimesNewRoman" w:hAnsi="Times New Roman"/>
          <w:b/>
          <w:sz w:val="20"/>
          <w:szCs w:val="20"/>
        </w:rPr>
        <w:t>1</w:t>
      </w:r>
      <w:r w:rsidR="008400B0">
        <w:rPr>
          <w:rFonts w:ascii="Times New Roman" w:eastAsia="TimesNewRoman" w:hAnsi="Times New Roman"/>
          <w:b/>
          <w:sz w:val="20"/>
          <w:szCs w:val="20"/>
        </w:rPr>
        <w:t>0</w:t>
      </w:r>
      <w:r w:rsidR="00CA6B33" w:rsidRPr="004810D9">
        <w:rPr>
          <w:rFonts w:ascii="Times New Roman" w:eastAsia="TimesNewRoman" w:hAnsi="Times New Roman"/>
          <w:sz w:val="20"/>
          <w:szCs w:val="20"/>
        </w:rPr>
        <w:t>:</w:t>
      </w:r>
      <w:r w:rsidR="00CA6B33" w:rsidRPr="004810D9">
        <w:rPr>
          <w:rFonts w:ascii="Times New Roman" w:eastAsia="TimesNewRoman" w:hAnsi="Times New Roman"/>
          <w:b/>
          <w:sz w:val="20"/>
          <w:szCs w:val="20"/>
        </w:rPr>
        <w:t>00</w:t>
      </w:r>
    </w:p>
    <w:p w14:paraId="00408717" w14:textId="674AFE17" w:rsidR="003C72F6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e-</w:t>
      </w:r>
      <w:r w:rsidR="003C72F6"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28405D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9" w:history="1">
        <w:r w:rsidR="0028405D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152F0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468B1D80" w14:textId="06BA2814" w:rsidR="003C72F6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otrzymana przez Zamawiającego po terminie </w:t>
      </w:r>
      <w:r w:rsidR="000A3653" w:rsidRPr="004810D9">
        <w:rPr>
          <w:rFonts w:ascii="Times New Roman" w:eastAsia="TimesNewRoman" w:hAnsi="Times New Roman"/>
          <w:sz w:val="20"/>
          <w:szCs w:val="20"/>
        </w:rPr>
        <w:t>nie będzie brana do oceny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1F78E6B" w14:textId="77777777" w:rsidR="00AA683E" w:rsidRPr="004810D9" w:rsidRDefault="00AA683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11F7BB4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8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Osobą uprawnioną do </w:t>
      </w:r>
      <w:r w:rsidR="00695539" w:rsidRPr="004810D9">
        <w:rPr>
          <w:rFonts w:ascii="Times New Roman" w:eastAsia="TimesNewRoman" w:hAnsi="Times New Roman"/>
          <w:sz w:val="20"/>
          <w:szCs w:val="20"/>
        </w:rPr>
        <w:t>kontaktów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z Wykonawcami jest:</w:t>
      </w:r>
    </w:p>
    <w:p w14:paraId="31D6E83F" w14:textId="219A9381" w:rsidR="000A3653" w:rsidRPr="004810D9" w:rsidRDefault="0028405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Dariusz Skiba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>, ul. prof. A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ntoniego 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 xml:space="preserve">Gębali 6, 20-093 Lublin, </w:t>
      </w:r>
      <w:r w:rsidR="00497B3C" w:rsidRPr="004810D9">
        <w:rPr>
          <w:rFonts w:ascii="Times New Roman" w:eastAsia="TimesNewRoman" w:hAnsi="Times New Roman"/>
          <w:b/>
          <w:sz w:val="20"/>
          <w:szCs w:val="20"/>
        </w:rPr>
        <w:t>t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>el</w:t>
      </w:r>
      <w:r w:rsidR="00A91A9F" w:rsidRPr="004810D9">
        <w:rPr>
          <w:rFonts w:ascii="Times New Roman" w:eastAsia="TimesNewRoman" w:hAnsi="Times New Roman"/>
          <w:b/>
          <w:sz w:val="20"/>
          <w:szCs w:val="20"/>
        </w:rPr>
        <w:t>. 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81 71 85 153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 xml:space="preserve">, </w:t>
      </w:r>
    </w:p>
    <w:p w14:paraId="5FD9AA9D" w14:textId="7A01538C" w:rsidR="00695539" w:rsidRPr="004810D9" w:rsidRDefault="000A3653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  <w:lang w:val="en-US"/>
        </w:rPr>
      </w:pPr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>e-mail</w:t>
      </w:r>
      <w:r w:rsidRPr="004810D9">
        <w:rPr>
          <w:rFonts w:ascii="Times New Roman" w:eastAsia="TimesNewRoman" w:hAnsi="Times New Roman"/>
          <w:sz w:val="20"/>
          <w:szCs w:val="20"/>
          <w:lang w:val="en-US"/>
        </w:rPr>
        <w:t xml:space="preserve">: </w:t>
      </w:r>
      <w:hyperlink r:id="rId10" w:history="1">
        <w:r w:rsidR="007D4BBB" w:rsidRPr="00B03829">
          <w:rPr>
            <w:rStyle w:val="Hipercze"/>
            <w:rFonts w:ascii="Times New Roman" w:eastAsia="TimesNewRoman" w:hAnsi="Times New Roman"/>
            <w:sz w:val="20"/>
            <w:szCs w:val="20"/>
            <w:lang w:val="en-US"/>
          </w:rPr>
          <w:t>dariusz.skiba@uszd.lublin.pl</w:t>
        </w:r>
      </w:hyperlink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 xml:space="preserve"> </w:t>
      </w:r>
    </w:p>
    <w:p w14:paraId="3C733D8D" w14:textId="77777777" w:rsidR="00695539" w:rsidRPr="004810D9" w:rsidRDefault="0069553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  <w:lang w:val="en-US"/>
        </w:rPr>
      </w:pPr>
    </w:p>
    <w:p w14:paraId="2C0D0F02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9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Informacje dotyczące zawierania umowy:</w:t>
      </w:r>
    </w:p>
    <w:p w14:paraId="0C058FD4" w14:textId="77777777" w:rsidR="003C72F6" w:rsidRPr="004810D9" w:rsidRDefault="003C72F6" w:rsidP="001B7D0C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Niezwłocznie po wyborze najkorzystniejszej oferty Zamawiający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zawrze z Wykonawcą umowę.</w:t>
      </w:r>
    </w:p>
    <w:p w14:paraId="4C6B7229" w14:textId="77777777" w:rsidR="003739C7" w:rsidRPr="004810D9" w:rsidRDefault="003739C7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10766EF" w14:textId="224EEC4E" w:rsidR="00497B3C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1</w:t>
      </w:r>
      <w:r w:rsidR="00995929" w:rsidRPr="004810D9">
        <w:rPr>
          <w:rFonts w:ascii="Times New Roman" w:eastAsia="TimesNewRoman" w:hAnsi="Times New Roman"/>
          <w:sz w:val="20"/>
          <w:szCs w:val="20"/>
        </w:rPr>
        <w:t>0</w:t>
      </w:r>
      <w:r w:rsidRPr="004810D9">
        <w:rPr>
          <w:rFonts w:ascii="Times New Roman" w:eastAsia="TimesNewRoman" w:hAnsi="Times New Roman"/>
          <w:sz w:val="20"/>
          <w:szCs w:val="20"/>
        </w:rPr>
        <w:t>. Zamawiający zastrzega sobie praw</w:t>
      </w:r>
      <w:r w:rsidR="00CA6B33" w:rsidRPr="004810D9">
        <w:rPr>
          <w:rFonts w:ascii="Times New Roman" w:eastAsia="TimesNewRoman" w:hAnsi="Times New Roman"/>
          <w:sz w:val="20"/>
          <w:szCs w:val="20"/>
        </w:rPr>
        <w:t>o do unieważnienia postępowania bez podania przyczyny.</w:t>
      </w:r>
    </w:p>
    <w:p w14:paraId="7453B54B" w14:textId="5811A15C" w:rsidR="0007621F" w:rsidRPr="004810D9" w:rsidRDefault="0007621F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4A5EFEE6" w14:textId="77777777" w:rsidR="0007621F" w:rsidRPr="004810D9" w:rsidRDefault="0007621F" w:rsidP="00A91A9F">
      <w:pPr>
        <w:autoSpaceDE w:val="0"/>
        <w:autoSpaceDN w:val="0"/>
        <w:adjustRightInd w:val="0"/>
        <w:ind w:left="567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…………………………………………</w:t>
      </w:r>
    </w:p>
    <w:p w14:paraId="4D0BE136" w14:textId="77777777" w:rsidR="00765D70" w:rsidRPr="004810D9" w:rsidRDefault="00765D70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1FAB56F5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załączeniu:</w:t>
      </w:r>
    </w:p>
    <w:p w14:paraId="0B33AC01" w14:textId="2C3093C4" w:rsidR="00E37B92" w:rsidRPr="004810D9" w:rsidRDefault="00695539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</w:t>
      </w:r>
      <w:r w:rsidR="009016D7" w:rsidRPr="004810D9">
        <w:rPr>
          <w:rFonts w:ascii="Times New Roman" w:eastAsia="TimesNewRoman" w:hAnsi="Times New Roman"/>
          <w:sz w:val="20"/>
          <w:szCs w:val="20"/>
        </w:rPr>
        <w:t xml:space="preserve"> formularza oferty</w:t>
      </w:r>
    </w:p>
    <w:p w14:paraId="1E791550" w14:textId="32A73AD8" w:rsidR="00E37B92" w:rsidRPr="004810D9" w:rsidRDefault="00EF6FC4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 kosztorysu ofertowego</w:t>
      </w:r>
      <w:r w:rsidR="00E37B92" w:rsidRPr="004810D9">
        <w:rPr>
          <w:rFonts w:ascii="Times New Roman" w:eastAsia="TimesNewRoman" w:hAnsi="Times New Roman"/>
          <w:sz w:val="20"/>
          <w:szCs w:val="20"/>
        </w:rPr>
        <w:br w:type="page"/>
      </w:r>
    </w:p>
    <w:p w14:paraId="68921ABD" w14:textId="0A59D2ED" w:rsidR="00EF6FC4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1</w:t>
      </w:r>
    </w:p>
    <w:p w14:paraId="22B16419" w14:textId="77777777" w:rsidR="006120A2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32FD7849" w14:textId="77777777" w:rsidR="006120A2" w:rsidRPr="004810D9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26335789" w14:textId="7868D3CB" w:rsidR="00E37B92" w:rsidRPr="004810D9" w:rsidRDefault="00E37B92" w:rsidP="00E37B92">
      <w:pPr>
        <w:jc w:val="center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FORMULARZ OFERTOWY z dnia ……………</w:t>
      </w:r>
    </w:p>
    <w:p w14:paraId="1AB1E276" w14:textId="77777777" w:rsidR="00E37B92" w:rsidRPr="004810D9" w:rsidRDefault="00E37B92" w:rsidP="00E37B92">
      <w:pPr>
        <w:numPr>
          <w:ilvl w:val="0"/>
          <w:numId w:val="5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Zamawiający:</w:t>
      </w:r>
    </w:p>
    <w:p w14:paraId="35498B7B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Uniwersytecki Szpital Dziecięcy w Lublinie</w:t>
      </w:r>
    </w:p>
    <w:p w14:paraId="6178B384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 xml:space="preserve">ul. prof. Antoniego Gębali </w:t>
      </w:r>
      <w:proofErr w:type="gramStart"/>
      <w:r w:rsidRPr="004810D9">
        <w:rPr>
          <w:rFonts w:ascii="Times New Roman" w:hAnsi="Times New Roman"/>
          <w:b/>
          <w:sz w:val="20"/>
          <w:szCs w:val="20"/>
        </w:rPr>
        <w:t>6,  20</w:t>
      </w:r>
      <w:proofErr w:type="gramEnd"/>
      <w:r w:rsidRPr="004810D9">
        <w:rPr>
          <w:rFonts w:ascii="Times New Roman" w:hAnsi="Times New Roman"/>
          <w:b/>
          <w:sz w:val="20"/>
          <w:szCs w:val="20"/>
        </w:rPr>
        <w:t>-093 Lublin</w:t>
      </w:r>
    </w:p>
    <w:p w14:paraId="6E8BB3E1" w14:textId="02229341" w:rsidR="00E37B92" w:rsidRPr="004810D9" w:rsidRDefault="004D25AE" w:rsidP="00E37B92">
      <w:pPr>
        <w:rPr>
          <w:rFonts w:ascii="Times New Roman" w:hAnsi="Times New Roman"/>
          <w:b/>
          <w:sz w:val="20"/>
          <w:szCs w:val="20"/>
        </w:rPr>
      </w:pPr>
      <w:hyperlink r:id="rId11" w:history="1">
        <w:r w:rsidRPr="004810D9">
          <w:rPr>
            <w:rStyle w:val="Hipercze"/>
            <w:rFonts w:ascii="Times New Roman" w:hAnsi="Times New Roman"/>
            <w:sz w:val="20"/>
            <w:szCs w:val="20"/>
          </w:rPr>
          <w:t>www.uszd.lublin.pl</w:t>
        </w:r>
      </w:hyperlink>
      <w:r w:rsidR="00CA6B33" w:rsidRPr="004810D9">
        <w:rPr>
          <w:rFonts w:ascii="Times New Roman" w:hAnsi="Times New Roman"/>
          <w:b/>
          <w:sz w:val="20"/>
          <w:szCs w:val="20"/>
        </w:rPr>
        <w:t>,</w:t>
      </w:r>
      <w:r w:rsidR="0028405D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gramStart"/>
      <w:r w:rsidR="0028405D">
        <w:rPr>
          <w:rFonts w:ascii="Times New Roman" w:hAnsi="Times New Roman"/>
          <w:b/>
          <w:color w:val="000000" w:themeColor="text1"/>
          <w:sz w:val="20"/>
          <w:szCs w:val="20"/>
        </w:rPr>
        <w:t>dariusz.skiba</w:t>
      </w:r>
      <w:proofErr w:type="gramEnd"/>
      <w:r>
        <w:fldChar w:fldCharType="begin"/>
      </w:r>
      <w:r>
        <w:instrText>HYPERLINK "mailto:...............@uszd.lublin.pl"</w:instrText>
      </w:r>
      <w:r>
        <w:fldChar w:fldCharType="separate"/>
      </w:r>
      <w:r w:rsidRPr="004810D9">
        <w:rPr>
          <w:rStyle w:val="Hipercze"/>
          <w:rFonts w:ascii="Times New Roman" w:hAnsi="Times New Roman"/>
          <w:sz w:val="20"/>
          <w:szCs w:val="20"/>
        </w:rPr>
        <w:t>@uszd.lublin.pl</w:t>
      </w:r>
      <w:r>
        <w:fldChar w:fldCharType="end"/>
      </w:r>
      <w:r w:rsidR="00E37B92" w:rsidRPr="004810D9">
        <w:rPr>
          <w:rFonts w:ascii="Times New Roman" w:hAnsi="Times New Roman"/>
          <w:sz w:val="20"/>
          <w:szCs w:val="20"/>
        </w:rPr>
        <w:t xml:space="preserve"> </w:t>
      </w:r>
      <w:r w:rsidR="00E37B92" w:rsidRPr="004810D9">
        <w:rPr>
          <w:rFonts w:ascii="Times New Roman" w:hAnsi="Times New Roman"/>
          <w:b/>
          <w:sz w:val="20"/>
          <w:szCs w:val="20"/>
        </w:rPr>
        <w:t xml:space="preserve"> </w:t>
      </w:r>
    </w:p>
    <w:p w14:paraId="0080B248" w14:textId="77777777" w:rsidR="00E37B92" w:rsidRPr="004810D9" w:rsidRDefault="00E37B92" w:rsidP="00E37B92">
      <w:pPr>
        <w:ind w:left="567"/>
        <w:rPr>
          <w:rFonts w:ascii="Times New Roman" w:hAnsi="Times New Roman"/>
          <w:sz w:val="20"/>
          <w:szCs w:val="20"/>
        </w:rPr>
      </w:pPr>
    </w:p>
    <w:p w14:paraId="64442B3A" w14:textId="77777777" w:rsidR="00E37B92" w:rsidRPr="004810D9" w:rsidRDefault="00E37B92" w:rsidP="00E37B92">
      <w:pPr>
        <w:pStyle w:val="Tekstpodstawowy2"/>
        <w:numPr>
          <w:ilvl w:val="0"/>
          <w:numId w:val="5"/>
        </w:numPr>
        <w:tabs>
          <w:tab w:val="left" w:pos="360"/>
        </w:tabs>
        <w:suppressAutoHyphens w:val="0"/>
        <w:spacing w:before="240" w:line="240" w:lineRule="auto"/>
        <w:rPr>
          <w:b/>
        </w:rPr>
      </w:pPr>
      <w:r w:rsidRPr="004810D9">
        <w:rPr>
          <w:b/>
        </w:rPr>
        <w:t>Wykonawca:</w:t>
      </w:r>
    </w:p>
    <w:p w14:paraId="263B3D52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Nazwa Wykonawcy</w:t>
      </w:r>
      <w:r w:rsidR="00E37B92" w:rsidRPr="004810D9">
        <w:tab/>
      </w:r>
      <w:r w:rsidR="00E37B92" w:rsidRPr="004810D9">
        <w:tab/>
        <w:t>……………………………………………………………………………</w:t>
      </w:r>
      <w:proofErr w:type="gramStart"/>
      <w:r w:rsidR="00E37B92" w:rsidRPr="004810D9">
        <w:t>…….</w:t>
      </w:r>
      <w:proofErr w:type="gramEnd"/>
      <w:r w:rsidR="00E37B92" w:rsidRPr="004810D9">
        <w:t>.</w:t>
      </w:r>
    </w:p>
    <w:p w14:paraId="49AC2B49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Adres Wykonawcy</w:t>
      </w:r>
      <w:r w:rsidR="00E37B92" w:rsidRPr="004810D9">
        <w:tab/>
      </w:r>
      <w:r w:rsidRPr="004810D9">
        <w:tab/>
      </w:r>
      <w:r w:rsidR="00E37B92" w:rsidRPr="004810D9">
        <w:tab/>
        <w:t>……………………………………………………………………………</w:t>
      </w:r>
      <w:proofErr w:type="gramStart"/>
      <w:r w:rsidR="00E37B92" w:rsidRPr="004810D9">
        <w:t>…….</w:t>
      </w:r>
      <w:proofErr w:type="gramEnd"/>
      <w:r w:rsidR="00E37B92" w:rsidRPr="004810D9">
        <w:t>.</w:t>
      </w:r>
    </w:p>
    <w:p w14:paraId="6D0567B5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Nr telefonu</w:t>
      </w:r>
      <w:r w:rsidR="00A91A9F" w:rsidRPr="004810D9">
        <w:t>/</w:t>
      </w:r>
      <w:r w:rsidRPr="004810D9">
        <w:t xml:space="preserve"> adres e-mail</w:t>
      </w:r>
      <w:r w:rsidR="00A91A9F" w:rsidRPr="004810D9">
        <w:tab/>
      </w:r>
      <w:r w:rsidRPr="004810D9">
        <w:tab/>
        <w:t>……………………………………………………………………………</w:t>
      </w:r>
      <w:proofErr w:type="gramStart"/>
      <w:r w:rsidRPr="004810D9">
        <w:t>…….</w:t>
      </w:r>
      <w:proofErr w:type="gramEnd"/>
      <w:r w:rsidRPr="004810D9">
        <w:t>.</w:t>
      </w:r>
    </w:p>
    <w:p w14:paraId="036882F1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NIP i REGON</w:t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……………………………………………………………………………</w:t>
      </w:r>
      <w:proofErr w:type="gramStart"/>
      <w:r w:rsidRPr="004810D9">
        <w:t>…….</w:t>
      </w:r>
      <w:proofErr w:type="gramEnd"/>
      <w:r w:rsidRPr="004810D9">
        <w:t>.</w:t>
      </w:r>
    </w:p>
    <w:p w14:paraId="5B741883" w14:textId="77777777" w:rsidR="00E37B92" w:rsidRPr="004810D9" w:rsidRDefault="00E37B92" w:rsidP="00E37B92">
      <w:pPr>
        <w:pStyle w:val="Tekstpodstawowy2"/>
        <w:spacing w:after="0" w:line="360" w:lineRule="auto"/>
        <w:ind w:left="567"/>
        <w:jc w:val="both"/>
      </w:pPr>
      <w:r w:rsidRPr="004810D9">
        <w:t>Adres do korespondencji (wypełni</w:t>
      </w:r>
      <w:r w:rsidR="00A91A9F" w:rsidRPr="004810D9">
        <w:t>ć w przypadku innego niż w/w):</w:t>
      </w:r>
    </w:p>
    <w:p w14:paraId="0FDD45F0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ab/>
      </w:r>
      <w:r w:rsidRPr="004810D9">
        <w:tab/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………………………………………………………………………....</w:t>
      </w:r>
    </w:p>
    <w:p w14:paraId="36D0D4B1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>Nr telefonu, adres e-mail</w:t>
      </w:r>
      <w:r w:rsidR="00A91A9F" w:rsidRPr="004810D9">
        <w:tab/>
      </w:r>
      <w:r w:rsidRPr="004810D9">
        <w:tab/>
        <w:t>…………………………………………………</w:t>
      </w:r>
      <w:proofErr w:type="gramStart"/>
      <w:r w:rsidRPr="004810D9">
        <w:t>…….</w:t>
      </w:r>
      <w:proofErr w:type="gramEnd"/>
      <w:r w:rsidRPr="004810D9">
        <w:t>…………………</w:t>
      </w:r>
    </w:p>
    <w:p w14:paraId="047C4F3D" w14:textId="77777777" w:rsidR="00E37B92" w:rsidRPr="004810D9" w:rsidRDefault="00E37B92" w:rsidP="00E37B92">
      <w:pPr>
        <w:pStyle w:val="Tekstpodstawowy2"/>
        <w:spacing w:before="120" w:line="240" w:lineRule="auto"/>
        <w:jc w:val="both"/>
      </w:pPr>
      <w:r w:rsidRPr="004810D9">
        <w:t>_______________________________________________________________________________</w:t>
      </w:r>
    </w:p>
    <w:p w14:paraId="2FF88ED5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</w:p>
    <w:p w14:paraId="6D8C59A4" w14:textId="633F6FBF" w:rsidR="00E37B92" w:rsidRPr="004810D9" w:rsidRDefault="00E37B92" w:rsidP="00EC6F21">
      <w:pPr>
        <w:spacing w:after="120"/>
        <w:ind w:left="0" w:firstLine="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Nawiązując do zapytania ofertowego na</w:t>
      </w:r>
      <w:proofErr w:type="gramStart"/>
      <w:r w:rsidRPr="004810D9">
        <w:rPr>
          <w:rFonts w:ascii="Times New Roman" w:hAnsi="Times New Roman"/>
          <w:sz w:val="20"/>
          <w:szCs w:val="20"/>
        </w:rPr>
        <w:t xml:space="preserve"> </w:t>
      </w:r>
      <w:r w:rsidR="004D25AE" w:rsidRPr="004810D9">
        <w:rPr>
          <w:rFonts w:ascii="Times New Roman" w:hAnsi="Times New Roman"/>
          <w:sz w:val="20"/>
          <w:szCs w:val="20"/>
        </w:rPr>
        <w:t>.…</w:t>
      </w:r>
      <w:proofErr w:type="gramEnd"/>
      <w:r w:rsidR="004D25AE" w:rsidRPr="004810D9">
        <w:rPr>
          <w:rFonts w:ascii="Times New Roman" w:hAnsi="Times New Roman"/>
          <w:sz w:val="20"/>
          <w:szCs w:val="20"/>
        </w:rPr>
        <w:t>………………</w:t>
      </w:r>
      <w:proofErr w:type="gramStart"/>
      <w:r w:rsidR="004D25AE" w:rsidRPr="004810D9">
        <w:rPr>
          <w:rFonts w:ascii="Times New Roman" w:hAnsi="Times New Roman"/>
          <w:sz w:val="20"/>
          <w:szCs w:val="20"/>
        </w:rPr>
        <w:t>…….</w:t>
      </w:r>
      <w:proofErr w:type="gramEnd"/>
      <w:r w:rsidR="004D25AE" w:rsidRPr="004810D9">
        <w:rPr>
          <w:rFonts w:ascii="Times New Roman" w:hAnsi="Times New Roman"/>
          <w:sz w:val="20"/>
          <w:szCs w:val="20"/>
        </w:rPr>
        <w:t>.</w:t>
      </w:r>
      <w:r w:rsidRPr="004810D9">
        <w:rPr>
          <w:rFonts w:ascii="Times New Roman" w:hAnsi="Times New Roman"/>
          <w:sz w:val="20"/>
          <w:szCs w:val="20"/>
        </w:rPr>
        <w:t>:</w:t>
      </w:r>
    </w:p>
    <w:p w14:paraId="3C57E7BB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Oferujemy wykonanie przedmiotu zamówienia, zgodnie z wymogami OPISU PRZEDMIOTU ZAMÓWIENIA.</w:t>
      </w:r>
    </w:p>
    <w:p w14:paraId="1361D43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2B170F4F" w14:textId="77777777" w:rsidR="00E37B92" w:rsidRPr="004810D9" w:rsidRDefault="00E37B92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Wartość całkowita przedmiotu zamówienia wynosi:</w:t>
      </w:r>
    </w:p>
    <w:p w14:paraId="2EB30E8F" w14:textId="77777777" w:rsidR="00E37B92" w:rsidRPr="004810D9" w:rsidRDefault="00A91A9F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netto</w:t>
      </w:r>
      <w:r w:rsidR="000C78D1" w:rsidRPr="004810D9">
        <w:rPr>
          <w:rFonts w:ascii="Times New Roman" w:hAnsi="Times New Roman"/>
          <w:sz w:val="20"/>
          <w:szCs w:val="20"/>
        </w:rPr>
        <w:t xml:space="preserve">: </w:t>
      </w:r>
      <w:r w:rsidR="00E37B92" w:rsidRPr="004810D9">
        <w:rPr>
          <w:rFonts w:ascii="Times New Roman" w:hAnsi="Times New Roman"/>
          <w:sz w:val="20"/>
          <w:szCs w:val="20"/>
        </w:rPr>
        <w:t>………</w:t>
      </w:r>
      <w:proofErr w:type="gramStart"/>
      <w:r w:rsidR="00E37B92" w:rsidRPr="004810D9">
        <w:rPr>
          <w:rFonts w:ascii="Times New Roman" w:hAnsi="Times New Roman"/>
          <w:sz w:val="20"/>
          <w:szCs w:val="20"/>
        </w:rPr>
        <w:t>……</w:t>
      </w:r>
      <w:r w:rsidRPr="004810D9">
        <w:rPr>
          <w:rFonts w:ascii="Times New Roman" w:hAnsi="Times New Roman"/>
          <w:sz w:val="20"/>
          <w:szCs w:val="20"/>
        </w:rPr>
        <w:t>.</w:t>
      </w:r>
      <w:proofErr w:type="gramEnd"/>
      <w:r w:rsidRPr="004810D9">
        <w:rPr>
          <w:rFonts w:ascii="Times New Roman" w:hAnsi="Times New Roman"/>
          <w:sz w:val="20"/>
          <w:szCs w:val="20"/>
        </w:rPr>
        <w:t>.</w:t>
      </w:r>
      <w:r w:rsidR="00E37B92" w:rsidRPr="004810D9">
        <w:rPr>
          <w:rFonts w:ascii="Times New Roman" w:hAnsi="Times New Roman"/>
          <w:sz w:val="20"/>
          <w:szCs w:val="20"/>
        </w:rPr>
        <w:t xml:space="preserve">……………………. zł  </w:t>
      </w:r>
    </w:p>
    <w:p w14:paraId="26425B05" w14:textId="77777777" w:rsidR="000C78D1" w:rsidRPr="004810D9" w:rsidRDefault="00A91A9F" w:rsidP="000C78D1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brutto</w:t>
      </w:r>
      <w:r w:rsidR="000C78D1" w:rsidRPr="004810D9">
        <w:rPr>
          <w:rFonts w:ascii="Times New Roman" w:hAnsi="Times New Roman"/>
          <w:sz w:val="20"/>
          <w:szCs w:val="20"/>
        </w:rPr>
        <w:t xml:space="preserve">: …………………………………. zł  </w:t>
      </w:r>
    </w:p>
    <w:p w14:paraId="5AAA84D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5AB70485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3A35490B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zgodnie z wypełnionym formularzem kosztorysu ofertowego.</w:t>
      </w:r>
    </w:p>
    <w:p w14:paraId="294005F6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1831757A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3C748B42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5E0F36D2" w14:textId="77777777" w:rsidR="00EC6F21" w:rsidRPr="004810D9" w:rsidRDefault="00EC6F2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08B6F9F3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6E9F82B7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Podpisano</w:t>
      </w:r>
    </w:p>
    <w:p w14:paraId="7866A375" w14:textId="77777777" w:rsidR="009016D7" w:rsidRPr="004810D9" w:rsidRDefault="00E37B92" w:rsidP="00E37B92">
      <w:p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(upoważniony przedstawiciel Wykonawcy)</w:t>
      </w:r>
    </w:p>
    <w:p w14:paraId="03D8538C" w14:textId="1F0E9BBC" w:rsidR="00EF6FC4" w:rsidRPr="004810D9" w:rsidRDefault="009016D7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br w:type="page"/>
      </w:r>
      <w:r w:rsidR="00EF6FC4" w:rsidRPr="004810D9"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2</w:t>
      </w:r>
    </w:p>
    <w:p w14:paraId="7D2CA399" w14:textId="348D2F20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2755B2EC" w14:textId="1DBDC87A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14C0A167" w14:textId="3CFC9EEC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384F231D" w14:textId="0E795092" w:rsidR="00DC0D01" w:rsidRPr="004810D9" w:rsidRDefault="00DC0D01" w:rsidP="00DC0D01">
      <w:pPr>
        <w:spacing w:after="120"/>
        <w:contextualSpacing/>
        <w:jc w:val="center"/>
        <w:rPr>
          <w:rFonts w:cs="Arial"/>
          <w:sz w:val="20"/>
          <w:szCs w:val="20"/>
        </w:rPr>
      </w:pPr>
      <w:r w:rsidRPr="004810D9">
        <w:rPr>
          <w:b/>
          <w:sz w:val="20"/>
          <w:szCs w:val="20"/>
        </w:rPr>
        <w:t>WZÓR KOSZTORYSU OFERTOWEGO</w:t>
      </w:r>
      <w:r w:rsidRPr="004810D9">
        <w:rPr>
          <w:b/>
          <w:sz w:val="20"/>
          <w:szCs w:val="20"/>
        </w:rPr>
        <w:cr/>
      </w:r>
      <w:r w:rsidRPr="004810D9">
        <w:rPr>
          <w:rFonts w:cs="Arial"/>
          <w:sz w:val="20"/>
          <w:szCs w:val="20"/>
        </w:rPr>
        <w:t xml:space="preserve"> </w:t>
      </w:r>
    </w:p>
    <w:p w14:paraId="4F02E21B" w14:textId="77777777" w:rsidR="00DC0D01" w:rsidRPr="004810D9" w:rsidRDefault="00DC0D01" w:rsidP="00DC0D01">
      <w:pPr>
        <w:spacing w:after="120"/>
        <w:contextualSpacing/>
        <w:jc w:val="center"/>
        <w:rPr>
          <w:rFonts w:cs="Arial"/>
          <w:b/>
          <w:sz w:val="20"/>
          <w:szCs w:val="20"/>
        </w:rPr>
      </w:pP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"/>
        <w:gridCol w:w="1843"/>
        <w:gridCol w:w="698"/>
        <w:gridCol w:w="1417"/>
        <w:gridCol w:w="851"/>
        <w:gridCol w:w="1804"/>
        <w:gridCol w:w="1542"/>
        <w:gridCol w:w="1697"/>
      </w:tblGrid>
      <w:tr w:rsidR="00DC0D01" w:rsidRPr="004810D9" w14:paraId="59C9B5E3" w14:textId="77777777" w:rsidTr="00DC0D01">
        <w:trPr>
          <w:jc w:val="center"/>
        </w:trPr>
        <w:tc>
          <w:tcPr>
            <w:tcW w:w="524" w:type="dxa"/>
            <w:shd w:val="clear" w:color="auto" w:fill="C0C0C0"/>
            <w:vAlign w:val="center"/>
          </w:tcPr>
          <w:p w14:paraId="3CA90618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4810D9">
              <w:rPr>
                <w:rFonts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843" w:type="dxa"/>
            <w:shd w:val="clear" w:color="auto" w:fill="C0C0C0"/>
            <w:vAlign w:val="center"/>
          </w:tcPr>
          <w:p w14:paraId="3B5B89DB" w14:textId="2CAE7740" w:rsidR="00DC0D01" w:rsidRPr="004810D9" w:rsidRDefault="004D25AE" w:rsidP="00EF6FC4">
            <w:pPr>
              <w:ind w:left="112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698" w:type="dxa"/>
            <w:shd w:val="clear" w:color="auto" w:fill="C0C0C0"/>
            <w:vAlign w:val="center"/>
          </w:tcPr>
          <w:p w14:paraId="5CBD03A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shd w:val="clear" w:color="auto" w:fill="C0C0C0"/>
            <w:vAlign w:val="center"/>
          </w:tcPr>
          <w:p w14:paraId="5A416CBD" w14:textId="5784B72E" w:rsidR="00DC0D01" w:rsidRPr="004810D9" w:rsidRDefault="00DC0D01" w:rsidP="00EF6FC4">
            <w:pPr>
              <w:ind w:left="0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netto jednostko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>wa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1AF5776A" w14:textId="77777777" w:rsidR="00DC0D01" w:rsidRPr="004810D9" w:rsidRDefault="00DC0D01" w:rsidP="00EF6FC4">
            <w:pPr>
              <w:ind w:left="0" w:hanging="157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804" w:type="dxa"/>
            <w:tcBorders>
              <w:right w:val="nil"/>
            </w:tcBorders>
            <w:shd w:val="clear" w:color="auto" w:fill="C0C0C0"/>
            <w:vAlign w:val="center"/>
          </w:tcPr>
          <w:p w14:paraId="55F2CE6F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brutto</w:t>
            </w:r>
          </w:p>
          <w:p w14:paraId="5EE6699D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jednostkowa</w:t>
            </w:r>
          </w:p>
        </w:tc>
        <w:tc>
          <w:tcPr>
            <w:tcW w:w="1542" w:type="dxa"/>
            <w:shd w:val="clear" w:color="auto" w:fill="C0C0C0"/>
            <w:vAlign w:val="center"/>
          </w:tcPr>
          <w:p w14:paraId="486E9E73" w14:textId="3C21AA11" w:rsidR="00DC0D01" w:rsidRPr="004810D9" w:rsidRDefault="00DC0D01" w:rsidP="00EF6FC4">
            <w:pPr>
              <w:ind w:left="22" w:hanging="142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Wartość netto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  <w:tcBorders>
              <w:left w:val="nil"/>
            </w:tcBorders>
            <w:shd w:val="clear" w:color="auto" w:fill="C0C0C0"/>
            <w:vAlign w:val="center"/>
          </w:tcPr>
          <w:p w14:paraId="56C189A0" w14:textId="72862384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proofErr w:type="gramStart"/>
            <w:r w:rsidRPr="004810D9">
              <w:rPr>
                <w:rFonts w:cs="Arial"/>
                <w:b/>
                <w:sz w:val="20"/>
                <w:szCs w:val="20"/>
              </w:rPr>
              <w:t xml:space="preserve">Wartość 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4810D9">
              <w:rPr>
                <w:rFonts w:cs="Arial"/>
                <w:b/>
                <w:sz w:val="20"/>
                <w:szCs w:val="20"/>
              </w:rPr>
              <w:t>brutto</w:t>
            </w:r>
            <w:proofErr w:type="gramEnd"/>
          </w:p>
        </w:tc>
      </w:tr>
      <w:tr w:rsidR="00DC0D01" w:rsidRPr="004810D9" w14:paraId="0B912221" w14:textId="77777777" w:rsidTr="00DC0D01">
        <w:trPr>
          <w:trHeight w:val="1593"/>
          <w:jc w:val="center"/>
        </w:trPr>
        <w:tc>
          <w:tcPr>
            <w:tcW w:w="524" w:type="dxa"/>
            <w:vAlign w:val="center"/>
          </w:tcPr>
          <w:p w14:paraId="7EF76CB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7513B23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0FA948F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6C61FDB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vAlign w:val="center"/>
          </w:tcPr>
          <w:p w14:paraId="064FD76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vAlign w:val="center"/>
          </w:tcPr>
          <w:p w14:paraId="001B8FB6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3C64E1C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vAlign w:val="center"/>
          </w:tcPr>
          <w:p w14:paraId="05376785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right w:val="nil"/>
            </w:tcBorders>
            <w:vAlign w:val="center"/>
          </w:tcPr>
          <w:p w14:paraId="398B065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542" w:type="dxa"/>
            <w:vAlign w:val="center"/>
          </w:tcPr>
          <w:p w14:paraId="257F648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697" w:type="dxa"/>
            <w:tcBorders>
              <w:left w:val="nil"/>
            </w:tcBorders>
            <w:vAlign w:val="center"/>
          </w:tcPr>
          <w:p w14:paraId="2340E4A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</w:tr>
      <w:tr w:rsidR="00DC0D01" w:rsidRPr="004810D9" w14:paraId="79FDBCEE" w14:textId="77777777" w:rsidTr="00DC0D01">
        <w:trPr>
          <w:jc w:val="center"/>
        </w:trPr>
        <w:tc>
          <w:tcPr>
            <w:tcW w:w="524" w:type="dxa"/>
            <w:tcBorders>
              <w:left w:val="nil"/>
              <w:bottom w:val="nil"/>
              <w:right w:val="nil"/>
            </w:tcBorders>
            <w:vAlign w:val="center"/>
          </w:tcPr>
          <w:p w14:paraId="59D713B2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14:paraId="2B1B66FC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tcBorders>
              <w:left w:val="nil"/>
              <w:bottom w:val="nil"/>
              <w:right w:val="nil"/>
            </w:tcBorders>
            <w:vAlign w:val="center"/>
          </w:tcPr>
          <w:p w14:paraId="22BE6AE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7E185491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06713C6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left w:val="nil"/>
              <w:bottom w:val="nil"/>
              <w:right w:val="nil"/>
            </w:tcBorders>
            <w:vAlign w:val="center"/>
          </w:tcPr>
          <w:p w14:paraId="412733D4" w14:textId="77777777" w:rsidR="00DC0D01" w:rsidRPr="004810D9" w:rsidRDefault="00DC0D01" w:rsidP="0018151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left w:val="nil"/>
              <w:bottom w:val="nil"/>
              <w:right w:val="nil"/>
            </w:tcBorders>
            <w:vAlign w:val="center"/>
          </w:tcPr>
          <w:p w14:paraId="17FC21E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r w:rsidRPr="004810D9">
              <w:rPr>
                <w:rFonts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1F052" wp14:editId="54BD31C2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17145</wp:posOffset>
                      </wp:positionV>
                      <wp:extent cx="960755" cy="609600"/>
                      <wp:effectExtent l="0" t="0" r="10795" b="19050"/>
                      <wp:wrapNone/>
                      <wp:docPr id="26" name="Schemat blokowy: proce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075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1B42EF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312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Razem wartość całkowita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netto</w:t>
                                  </w:r>
                                </w:p>
                                <w:p w14:paraId="7AE3A03D" w14:textId="170AFEB0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BD96E78" w14:textId="77777777" w:rsidR="00EF6FC4" w:rsidRDefault="00EF6FC4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6B375E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9874710" w14:textId="77777777" w:rsidR="00DC0D01" w:rsidRPr="004D52BB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…………</w:t>
                                  </w:r>
                                  <w:r w:rsidRPr="004D52B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14:paraId="25BDF0E1" w14:textId="77777777" w:rsidR="00DC0D01" w:rsidRPr="00953124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2CEA6D5" w14:textId="77777777" w:rsidR="00DC0D01" w:rsidRDefault="00DC0D01" w:rsidP="00DC0D01">
                                  <w:pPr>
                                    <w:jc w:val="center"/>
                                  </w:pPr>
                                  <w:r w:rsidRPr="0060256A">
                                    <w:rPr>
                                      <w:rFonts w:ascii="Arial" w:hAnsi="Arial" w:cs="Arial"/>
                                      <w:b/>
                                      <w:sz w:val="19"/>
                                      <w:szCs w:val="19"/>
                                    </w:rPr>
                                    <w:t>.................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91F052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26" o:spid="_x0000_s1026" type="#_x0000_t109" style="position:absolute;left:0;text-align:left;margin-left:-2.85pt;margin-top:1.35pt;width:75.6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" fillcolor="#bfbfbf [2412]" strokecolor="black [3213]">
                      <v:textbox>
                        <w:txbxContent>
                          <w:p w14:paraId="521B42EF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9531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Razem wartość całkowita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netto</w:t>
                            </w:r>
                          </w:p>
                          <w:p w14:paraId="7AE3A03D" w14:textId="170AFEB0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BD96E78" w14:textId="77777777" w:rsidR="00EF6FC4" w:rsidRDefault="00EF6FC4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C6B375E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9874710" w14:textId="77777777" w:rsidR="00DC0D01" w:rsidRPr="004D52BB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…………</w:t>
                            </w:r>
                            <w:r w:rsidRPr="004D52B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BDF0E1" w14:textId="77777777" w:rsidR="00DC0D01" w:rsidRPr="00953124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2CEA6D5" w14:textId="77777777" w:rsidR="00DC0D01" w:rsidRDefault="00DC0D01" w:rsidP="00DC0D01">
                            <w:pPr>
                              <w:jc w:val="center"/>
                            </w:pPr>
                            <w:r w:rsidRPr="0060256A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97" w:type="dxa"/>
            <w:shd w:val="clear" w:color="auto" w:fill="C0C0C0"/>
            <w:vAlign w:val="center"/>
          </w:tcPr>
          <w:p w14:paraId="3EACBB16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Razem wartość całkowita brutto </w:t>
            </w:r>
          </w:p>
          <w:p w14:paraId="0392089F" w14:textId="7F6FC4D6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DDF3E60" w14:textId="77777777" w:rsidR="00EF6FC4" w:rsidRPr="004810D9" w:rsidRDefault="00EF6FC4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4617622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.................</w:t>
            </w:r>
          </w:p>
        </w:tc>
      </w:tr>
    </w:tbl>
    <w:p w14:paraId="1645FAB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p w14:paraId="15AFE28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sectPr w:rsidR="00DC0D01" w:rsidRPr="004810D9" w:rsidSect="006A6DCE">
      <w:footerReference w:type="default" r:id="rId12"/>
      <w:pgSz w:w="11906" w:h="16838" w:code="9"/>
      <w:pgMar w:top="1134" w:right="282" w:bottom="624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64868" w14:textId="77777777" w:rsidR="00A903B0" w:rsidRDefault="00A903B0" w:rsidP="003739C7">
      <w:r>
        <w:separator/>
      </w:r>
    </w:p>
  </w:endnote>
  <w:endnote w:type="continuationSeparator" w:id="0">
    <w:p w14:paraId="4F9C49AC" w14:textId="77777777" w:rsidR="00A903B0" w:rsidRDefault="00A903B0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Segoe UI Symbol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5009252"/>
      <w:docPartObj>
        <w:docPartGallery w:val="Page Numbers (Bottom of Page)"/>
        <w:docPartUnique/>
      </w:docPartObj>
    </w:sdtPr>
    <w:sdtContent>
      <w:p w14:paraId="5AD9655F" w14:textId="77777777" w:rsidR="007557A4" w:rsidRPr="009016D7" w:rsidRDefault="009016D7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6C7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60110" w14:textId="77777777" w:rsidR="00A903B0" w:rsidRDefault="00A903B0" w:rsidP="003739C7">
      <w:r>
        <w:separator/>
      </w:r>
    </w:p>
  </w:footnote>
  <w:footnote w:type="continuationSeparator" w:id="0">
    <w:p w14:paraId="43C8683C" w14:textId="77777777" w:rsidR="00A903B0" w:rsidRDefault="00A903B0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7C8473D"/>
    <w:multiLevelType w:val="hybridMultilevel"/>
    <w:tmpl w:val="4610536A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7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20CDA"/>
    <w:multiLevelType w:val="hybridMultilevel"/>
    <w:tmpl w:val="731A0C22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5246B"/>
    <w:multiLevelType w:val="hybridMultilevel"/>
    <w:tmpl w:val="FEDA77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D4456"/>
    <w:multiLevelType w:val="hybridMultilevel"/>
    <w:tmpl w:val="B9789EA6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 w15:restartNumberingAfterBreak="0">
    <w:nsid w:val="226A7C9A"/>
    <w:multiLevelType w:val="hybridMultilevel"/>
    <w:tmpl w:val="022EE5B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D750E5"/>
    <w:multiLevelType w:val="hybridMultilevel"/>
    <w:tmpl w:val="B0C4E180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37D51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80240"/>
    <w:multiLevelType w:val="hybridMultilevel"/>
    <w:tmpl w:val="C7DE2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73F18"/>
    <w:multiLevelType w:val="hybridMultilevel"/>
    <w:tmpl w:val="6A8E5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20570"/>
    <w:multiLevelType w:val="hybridMultilevel"/>
    <w:tmpl w:val="BDE48F4A"/>
    <w:lvl w:ilvl="0" w:tplc="310E3AF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E0842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782199"/>
    <w:multiLevelType w:val="hybridMultilevel"/>
    <w:tmpl w:val="0ADA8D08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CE5892"/>
    <w:multiLevelType w:val="hybridMultilevel"/>
    <w:tmpl w:val="236EA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7F6484"/>
    <w:multiLevelType w:val="hybridMultilevel"/>
    <w:tmpl w:val="C8225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36007A7"/>
    <w:multiLevelType w:val="hybridMultilevel"/>
    <w:tmpl w:val="A0BE20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003967"/>
    <w:multiLevelType w:val="hybridMultilevel"/>
    <w:tmpl w:val="1D105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A043061"/>
    <w:multiLevelType w:val="hybridMultilevel"/>
    <w:tmpl w:val="B67EB59E"/>
    <w:lvl w:ilvl="0" w:tplc="A93260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351516">
    <w:abstractNumId w:val="0"/>
  </w:num>
  <w:num w:numId="2" w16cid:durableId="1873346797">
    <w:abstractNumId w:val="6"/>
  </w:num>
  <w:num w:numId="3" w16cid:durableId="1116367507">
    <w:abstractNumId w:val="12"/>
  </w:num>
  <w:num w:numId="4" w16cid:durableId="2058158457">
    <w:abstractNumId w:val="4"/>
  </w:num>
  <w:num w:numId="5" w16cid:durableId="992492075">
    <w:abstractNumId w:val="10"/>
  </w:num>
  <w:num w:numId="6" w16cid:durableId="1643734466">
    <w:abstractNumId w:val="18"/>
  </w:num>
  <w:num w:numId="7" w16cid:durableId="1516190010">
    <w:abstractNumId w:val="1"/>
  </w:num>
  <w:num w:numId="8" w16cid:durableId="1774933404">
    <w:abstractNumId w:val="2"/>
  </w:num>
  <w:num w:numId="9" w16cid:durableId="166942510">
    <w:abstractNumId w:val="3"/>
  </w:num>
  <w:num w:numId="10" w16cid:durableId="70201501">
    <w:abstractNumId w:val="17"/>
  </w:num>
  <w:num w:numId="11" w16cid:durableId="1479230811">
    <w:abstractNumId w:val="9"/>
  </w:num>
  <w:num w:numId="12" w16cid:durableId="1769429107">
    <w:abstractNumId w:val="5"/>
  </w:num>
  <w:num w:numId="13" w16cid:durableId="1042023319">
    <w:abstractNumId w:val="16"/>
  </w:num>
  <w:num w:numId="14" w16cid:durableId="573513400">
    <w:abstractNumId w:val="19"/>
  </w:num>
  <w:num w:numId="15" w16cid:durableId="2134866120">
    <w:abstractNumId w:val="21"/>
  </w:num>
  <w:num w:numId="16" w16cid:durableId="1775245553">
    <w:abstractNumId w:val="14"/>
  </w:num>
  <w:num w:numId="17" w16cid:durableId="293877728">
    <w:abstractNumId w:val="22"/>
  </w:num>
  <w:num w:numId="18" w16cid:durableId="1470249406">
    <w:abstractNumId w:val="8"/>
  </w:num>
  <w:num w:numId="19" w16cid:durableId="1156724577">
    <w:abstractNumId w:val="20"/>
  </w:num>
  <w:num w:numId="20" w16cid:durableId="1671517729">
    <w:abstractNumId w:val="15"/>
  </w:num>
  <w:num w:numId="21" w16cid:durableId="1163931140">
    <w:abstractNumId w:val="11"/>
  </w:num>
  <w:num w:numId="22" w16cid:durableId="975332597">
    <w:abstractNumId w:val="13"/>
  </w:num>
  <w:num w:numId="23" w16cid:durableId="418016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F6"/>
    <w:rsid w:val="00003205"/>
    <w:rsid w:val="00041E73"/>
    <w:rsid w:val="000758D7"/>
    <w:rsid w:val="0007621F"/>
    <w:rsid w:val="00076F57"/>
    <w:rsid w:val="000772C6"/>
    <w:rsid w:val="000A285A"/>
    <w:rsid w:val="000A3653"/>
    <w:rsid w:val="000C78D1"/>
    <w:rsid w:val="000F0A1D"/>
    <w:rsid w:val="00105B2D"/>
    <w:rsid w:val="001204E5"/>
    <w:rsid w:val="00124260"/>
    <w:rsid w:val="00172864"/>
    <w:rsid w:val="00172E57"/>
    <w:rsid w:val="0018107F"/>
    <w:rsid w:val="001960ED"/>
    <w:rsid w:val="001A27A7"/>
    <w:rsid w:val="001B7D0C"/>
    <w:rsid w:val="001D2E31"/>
    <w:rsid w:val="0021557A"/>
    <w:rsid w:val="002463EF"/>
    <w:rsid w:val="00281D8A"/>
    <w:rsid w:val="0028405D"/>
    <w:rsid w:val="002B59C5"/>
    <w:rsid w:val="002C56C7"/>
    <w:rsid w:val="002E2FCB"/>
    <w:rsid w:val="00303647"/>
    <w:rsid w:val="00340099"/>
    <w:rsid w:val="003739C7"/>
    <w:rsid w:val="0039210F"/>
    <w:rsid w:val="003B587D"/>
    <w:rsid w:val="003B7735"/>
    <w:rsid w:val="003C72F6"/>
    <w:rsid w:val="003D0C29"/>
    <w:rsid w:val="003D4B92"/>
    <w:rsid w:val="003E613F"/>
    <w:rsid w:val="00406FEB"/>
    <w:rsid w:val="004152F0"/>
    <w:rsid w:val="004565D6"/>
    <w:rsid w:val="004810D9"/>
    <w:rsid w:val="00483721"/>
    <w:rsid w:val="00497B3C"/>
    <w:rsid w:val="004D25AE"/>
    <w:rsid w:val="004D7975"/>
    <w:rsid w:val="0050775D"/>
    <w:rsid w:val="005C4B42"/>
    <w:rsid w:val="005F34A9"/>
    <w:rsid w:val="00604577"/>
    <w:rsid w:val="006120A2"/>
    <w:rsid w:val="00621C5C"/>
    <w:rsid w:val="00636590"/>
    <w:rsid w:val="006605D9"/>
    <w:rsid w:val="00693693"/>
    <w:rsid w:val="00695539"/>
    <w:rsid w:val="006A21A8"/>
    <w:rsid w:val="006A6DCE"/>
    <w:rsid w:val="006B7F14"/>
    <w:rsid w:val="006C655B"/>
    <w:rsid w:val="006D0851"/>
    <w:rsid w:val="00744B7D"/>
    <w:rsid w:val="00745072"/>
    <w:rsid w:val="007557A4"/>
    <w:rsid w:val="00755E5C"/>
    <w:rsid w:val="00765D70"/>
    <w:rsid w:val="007822CF"/>
    <w:rsid w:val="007B3754"/>
    <w:rsid w:val="007D061D"/>
    <w:rsid w:val="007D4BBB"/>
    <w:rsid w:val="007F34A1"/>
    <w:rsid w:val="007F5D15"/>
    <w:rsid w:val="008400B0"/>
    <w:rsid w:val="00866413"/>
    <w:rsid w:val="00881124"/>
    <w:rsid w:val="008843CF"/>
    <w:rsid w:val="008A0379"/>
    <w:rsid w:val="008B6708"/>
    <w:rsid w:val="009016D7"/>
    <w:rsid w:val="00904F4A"/>
    <w:rsid w:val="0095587D"/>
    <w:rsid w:val="009614EF"/>
    <w:rsid w:val="00983B22"/>
    <w:rsid w:val="00995360"/>
    <w:rsid w:val="00995929"/>
    <w:rsid w:val="009A551A"/>
    <w:rsid w:val="009D5375"/>
    <w:rsid w:val="009F100E"/>
    <w:rsid w:val="009F6EF4"/>
    <w:rsid w:val="00A903B0"/>
    <w:rsid w:val="00A91A9F"/>
    <w:rsid w:val="00A92B27"/>
    <w:rsid w:val="00A92EC8"/>
    <w:rsid w:val="00A94DF7"/>
    <w:rsid w:val="00AA683E"/>
    <w:rsid w:val="00AB07F0"/>
    <w:rsid w:val="00AD5E00"/>
    <w:rsid w:val="00AD750A"/>
    <w:rsid w:val="00AE6700"/>
    <w:rsid w:val="00B13632"/>
    <w:rsid w:val="00B23325"/>
    <w:rsid w:val="00B3773A"/>
    <w:rsid w:val="00B5043B"/>
    <w:rsid w:val="00B63B5A"/>
    <w:rsid w:val="00B73B02"/>
    <w:rsid w:val="00B910AA"/>
    <w:rsid w:val="00BA58CE"/>
    <w:rsid w:val="00BB23DE"/>
    <w:rsid w:val="00BC758B"/>
    <w:rsid w:val="00C2021D"/>
    <w:rsid w:val="00C21CD3"/>
    <w:rsid w:val="00C51818"/>
    <w:rsid w:val="00C5325B"/>
    <w:rsid w:val="00C5640B"/>
    <w:rsid w:val="00C75155"/>
    <w:rsid w:val="00C80FFE"/>
    <w:rsid w:val="00CA1037"/>
    <w:rsid w:val="00CA6B33"/>
    <w:rsid w:val="00CD26E2"/>
    <w:rsid w:val="00D13F9A"/>
    <w:rsid w:val="00D14263"/>
    <w:rsid w:val="00D16130"/>
    <w:rsid w:val="00D26D2F"/>
    <w:rsid w:val="00D4546E"/>
    <w:rsid w:val="00DB055B"/>
    <w:rsid w:val="00DC0D01"/>
    <w:rsid w:val="00E314EA"/>
    <w:rsid w:val="00E37B92"/>
    <w:rsid w:val="00E62749"/>
    <w:rsid w:val="00E7473F"/>
    <w:rsid w:val="00E91CBA"/>
    <w:rsid w:val="00E9275A"/>
    <w:rsid w:val="00E92C8E"/>
    <w:rsid w:val="00E96A2D"/>
    <w:rsid w:val="00EB3121"/>
    <w:rsid w:val="00EC6F21"/>
    <w:rsid w:val="00EE662D"/>
    <w:rsid w:val="00EF6FC4"/>
    <w:rsid w:val="00F26D92"/>
    <w:rsid w:val="00FB7B00"/>
    <w:rsid w:val="00FD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  <w15:docId w15:val="{E25477E7-C3DA-4BA3-939F-4D326BFE0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usz.skiba@uszd.lubli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zd.lubli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ariusz.skiba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riusz.skiba@uszd.lubl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B0E7E-A4CD-4ABB-9ABE-51593823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599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Hewlett-Packard Company</Company>
  <LinksUpToDate>false</LinksUpToDate>
  <CharactersWithSpaces>4185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zp</dc:creator>
  <cp:lastModifiedBy>Dariusz Skiba</cp:lastModifiedBy>
  <cp:revision>4</cp:revision>
  <cp:lastPrinted>2026-09-11T09:56:00Z</cp:lastPrinted>
  <dcterms:created xsi:type="dcterms:W3CDTF">2026-09-11T10:01:00Z</dcterms:created>
  <dcterms:modified xsi:type="dcterms:W3CDTF">2026-09-11T11:05:00Z</dcterms:modified>
</cp:coreProperties>
</file>